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woanieprzypisukocowego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kstkomentarz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woanieprzypisukocowego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136C0D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136C0D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136C0D" w:rsidRPr="007673FA" w14:paraId="56E93A0A" w14:textId="77777777" w:rsidTr="00136C0D">
        <w:trPr>
          <w:trHeight w:val="371"/>
        </w:trPr>
        <w:tc>
          <w:tcPr>
            <w:tcW w:w="2197" w:type="dxa"/>
            <w:shd w:val="clear" w:color="auto" w:fill="FFFFFF"/>
          </w:tcPr>
          <w:p w14:paraId="56E93A06" w14:textId="77777777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14:paraId="56E93A07" w14:textId="38C2D14B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University of 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br/>
            </w: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Szczecin</w:t>
            </w:r>
          </w:p>
        </w:tc>
        <w:tc>
          <w:tcPr>
            <w:tcW w:w="2267" w:type="dxa"/>
            <w:vMerge w:val="restart"/>
            <w:shd w:val="clear" w:color="auto" w:fill="FFFFFF"/>
          </w:tcPr>
          <w:p w14:paraId="56E93A08" w14:textId="60FA8A29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99" w:type="dxa"/>
            <w:vMerge w:val="restart"/>
            <w:shd w:val="clear" w:color="auto" w:fill="FFFFFF"/>
          </w:tcPr>
          <w:p w14:paraId="56E93A09" w14:textId="77777777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36C0D" w:rsidRPr="007673FA" w14:paraId="56E93A11" w14:textId="77777777" w:rsidTr="00136C0D">
        <w:trPr>
          <w:trHeight w:val="371"/>
        </w:trPr>
        <w:tc>
          <w:tcPr>
            <w:tcW w:w="2197" w:type="dxa"/>
            <w:shd w:val="clear" w:color="auto" w:fill="FFFFFF"/>
          </w:tcPr>
          <w:p w14:paraId="56E93A0B" w14:textId="70E282AF" w:rsidR="00136C0D" w:rsidRPr="001264FF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136C0D" w:rsidRPr="003D4688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24E40429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C6A75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PL SZCZECIO1</w:t>
            </w:r>
          </w:p>
        </w:tc>
        <w:tc>
          <w:tcPr>
            <w:tcW w:w="2267" w:type="dxa"/>
            <w:vMerge/>
            <w:shd w:val="clear" w:color="auto" w:fill="FFFFFF"/>
          </w:tcPr>
          <w:p w14:paraId="56E93A0F" w14:textId="77777777" w:rsidR="00136C0D" w:rsidRPr="007673FA" w:rsidRDefault="00136C0D" w:rsidP="00136C0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99" w:type="dxa"/>
            <w:vMerge/>
            <w:shd w:val="clear" w:color="auto" w:fill="FFFFFF"/>
          </w:tcPr>
          <w:p w14:paraId="56E93A10" w14:textId="77777777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136C0D" w:rsidRPr="007673FA" w14:paraId="56E93A16" w14:textId="77777777" w:rsidTr="00136C0D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77777777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56E93A13" w14:textId="76428771" w:rsidR="00136C0D" w:rsidRPr="00136C0D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pl-PL"/>
              </w:rPr>
            </w:pP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 xml:space="preserve">Al. Papieża Jana 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Pawła II 22a</w:t>
            </w:r>
            <w:r>
              <w:rPr>
                <w:rFonts w:ascii="Verdana" w:hAnsi="Verdana" w:cs="Arial"/>
                <w:color w:val="002060"/>
                <w:sz w:val="20"/>
                <w:lang w:val="pl-PL"/>
              </w:rPr>
              <w:br/>
            </w:r>
            <w:r w:rsidRPr="004C6A75">
              <w:rPr>
                <w:rFonts w:ascii="Verdana" w:hAnsi="Verdana" w:cs="Arial"/>
                <w:color w:val="002060"/>
                <w:sz w:val="20"/>
                <w:lang w:val="pl-PL"/>
              </w:rPr>
              <w:t>70-453 Szczecin</w:t>
            </w:r>
          </w:p>
        </w:tc>
        <w:tc>
          <w:tcPr>
            <w:tcW w:w="2267" w:type="dxa"/>
            <w:shd w:val="clear" w:color="auto" w:fill="FFFFFF"/>
          </w:tcPr>
          <w:p w14:paraId="56E93A14" w14:textId="77777777" w:rsidR="00136C0D" w:rsidRPr="007673FA" w:rsidRDefault="00136C0D" w:rsidP="00136C0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099" w:type="dxa"/>
            <w:shd w:val="clear" w:color="auto" w:fill="FFFFFF"/>
          </w:tcPr>
          <w:p w14:paraId="56E93A15" w14:textId="48496E33" w:rsidR="00136C0D" w:rsidRPr="007673FA" w:rsidRDefault="00136C0D" w:rsidP="00136C0D">
            <w:pPr>
              <w:shd w:val="clear" w:color="auto" w:fill="FFFFFF"/>
              <w:spacing w:after="0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8D23F8">
              <w:rPr>
                <w:rFonts w:ascii="Verdana" w:hAnsi="Verdana" w:cs="Arial"/>
                <w:bCs/>
                <w:sz w:val="20"/>
                <w:lang w:val="en-GB"/>
              </w:rPr>
              <w:t>Poland, PL</w:t>
            </w:r>
          </w:p>
        </w:tc>
      </w:tr>
      <w:tr w:rsidR="00136C0D" w:rsidRPr="00EF398E" w14:paraId="56E93A1B" w14:textId="77777777" w:rsidTr="00136C0D">
        <w:tc>
          <w:tcPr>
            <w:tcW w:w="2197" w:type="dxa"/>
            <w:shd w:val="clear" w:color="auto" w:fill="FFFFFF"/>
          </w:tcPr>
          <w:p w14:paraId="56E93A17" w14:textId="77777777" w:rsidR="00136C0D" w:rsidRPr="007673FA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7153038B" w:rsidR="00136C0D" w:rsidRPr="00782942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8D23F8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Anna </w:t>
            </w:r>
            <w:proofErr w:type="spellStart"/>
            <w:r w:rsidRPr="008D23F8">
              <w:rPr>
                <w:rFonts w:ascii="Verdana" w:hAnsi="Verdana" w:cs="Arial"/>
                <w:color w:val="002060"/>
                <w:sz w:val="20"/>
                <w:lang w:val="en-GB"/>
              </w:rPr>
              <w:t>Dachnowska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br/>
              <w:t>IRO</w:t>
            </w:r>
          </w:p>
        </w:tc>
        <w:tc>
          <w:tcPr>
            <w:tcW w:w="2267" w:type="dxa"/>
            <w:shd w:val="clear" w:color="auto" w:fill="FFFFFF"/>
          </w:tcPr>
          <w:p w14:paraId="56E93A19" w14:textId="77777777" w:rsidR="00136C0D" w:rsidRPr="00782942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099" w:type="dxa"/>
            <w:shd w:val="clear" w:color="auto" w:fill="FFFFFF"/>
          </w:tcPr>
          <w:p w14:paraId="56E93A1A" w14:textId="44158753" w:rsidR="00136C0D" w:rsidRPr="00EF398E" w:rsidRDefault="00136C0D" w:rsidP="00136C0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fldChar w:fldCharType="begin"/>
            </w:r>
            <w:r w:rsidRPr="00136C0D">
              <w:rPr>
                <w:lang w:val="de-DE"/>
              </w:rPr>
              <w:instrText>HYPERLINK "mailto:anna.dachnowska@usz.edu.pl"</w:instrText>
            </w:r>
            <w:r>
              <w:fldChar w:fldCharType="separate"/>
            </w:r>
            <w:proofErr w:type="spellStart"/>
            <w:r w:rsidRPr="00FD34BC">
              <w:rPr>
                <w:rStyle w:val="Hipercze"/>
                <w:rFonts w:ascii="Verdana" w:hAnsi="Verdana" w:cs="Arial"/>
                <w:bCs/>
                <w:sz w:val="20"/>
                <w:lang w:val="de-DE"/>
              </w:rPr>
              <w:t>anna.dachnowska</w:t>
            </w:r>
            <w:proofErr w:type="spellEnd"/>
            <w:r>
              <w:rPr>
                <w:rStyle w:val="Hipercze"/>
                <w:rFonts w:ascii="Verdana" w:hAnsi="Verdana" w:cs="Arial"/>
                <w:bCs/>
                <w:sz w:val="20"/>
                <w:lang w:val="de-DE"/>
              </w:rPr>
              <w:br/>
            </w:r>
            <w:r w:rsidRPr="00FD34BC">
              <w:rPr>
                <w:rStyle w:val="Hipercze"/>
                <w:rFonts w:ascii="Verdana" w:hAnsi="Verdana" w:cs="Arial"/>
                <w:bCs/>
                <w:sz w:val="20"/>
                <w:lang w:val="de-DE"/>
              </w:rPr>
              <w:t>@usz.edu.pl</w:t>
            </w:r>
            <w:r>
              <w:rPr>
                <w:rStyle w:val="Hipercze"/>
                <w:rFonts w:ascii="Verdana" w:hAnsi="Verdana" w:cs="Arial"/>
                <w:bCs/>
                <w:sz w:val="20"/>
                <w:lang w:val="de-DE"/>
              </w:rPr>
              <w:fldChar w:fldCharType="end"/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 xml:space="preserve"> 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br/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tel. +489144410</w:t>
            </w:r>
            <w:r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6</w:t>
            </w:r>
            <w:r w:rsidRPr="008D23F8">
              <w:rPr>
                <w:rFonts w:ascii="Verdana" w:hAnsi="Verdana" w:cs="Arial"/>
                <w:bCs/>
                <w:color w:val="002060"/>
                <w:sz w:val="20"/>
                <w:lang w:val="de-DE"/>
              </w:rPr>
              <w:t>8</w:t>
            </w:r>
          </w:p>
        </w:tc>
      </w:tr>
    </w:tbl>
    <w:p w14:paraId="2FFD8109" w14:textId="77777777" w:rsidR="00D2071E" w:rsidRPr="00A941C9" w:rsidRDefault="00D2071E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gwe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gwe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woanieprzypisukocowego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kstkomentarz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36C0D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36C0D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36C0D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136C0D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woanieprzypisukocowego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woanieprzypisukocowego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136C0D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142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kstprzypisukocoweg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kstprzypisukocoweg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kstprzypisukocoweg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r w:rsidR="00136C0D">
        <w:fldChar w:fldCharType="begin"/>
      </w:r>
      <w:r w:rsidR="00136C0D" w:rsidRPr="00136C0D">
        <w:rPr>
          <w:lang w:val="en-GB"/>
        </w:rPr>
        <w:instrText>HYPERLINK "https://www.iso.org/obp/ui"</w:instrText>
      </w:r>
      <w:r w:rsidR="00136C0D">
        <w:fldChar w:fldCharType="separate"/>
      </w:r>
      <w:r w:rsidR="00C03A97" w:rsidRPr="00E849B7">
        <w:rPr>
          <w:rStyle w:val="Hipercze"/>
          <w:rFonts w:ascii="Verdana" w:hAnsi="Verdana"/>
          <w:sz w:val="16"/>
          <w:szCs w:val="16"/>
          <w:lang w:val="en-GB"/>
        </w:rPr>
        <w:t>https://www.iso.org/obp/ui</w:t>
      </w:r>
      <w:r w:rsidR="00136C0D">
        <w:rPr>
          <w:rStyle w:val="Hipercze"/>
          <w:rFonts w:ascii="Verdana" w:hAnsi="Verdana"/>
          <w:sz w:val="16"/>
          <w:szCs w:val="16"/>
          <w:lang w:val="en-GB"/>
        </w:rPr>
        <w:fldChar w:fldCharType="end"/>
      </w:r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136C0D">
        <w:fldChar w:fldCharType="begin"/>
      </w:r>
      <w:r w:rsidR="00136C0D" w:rsidRPr="00136C0D">
        <w:rPr>
          <w:lang w:val="en-GB"/>
        </w:rPr>
        <w:instrText>HYPERLINK "http://ec.europa.eu/education/tools/isced-f_en.htm"</w:instrText>
      </w:r>
      <w:r w:rsidR="00136C0D">
        <w:fldChar w:fldCharType="separate"/>
      </w:r>
      <w:r w:rsidRPr="002F549E">
        <w:rPr>
          <w:rStyle w:val="Hipercze"/>
          <w:rFonts w:ascii="Verdana" w:hAnsi="Verdana"/>
          <w:sz w:val="16"/>
          <w:szCs w:val="16"/>
          <w:lang w:val="en-GB"/>
        </w:rPr>
        <w:t>ISCED-F 2013 search tool</w:t>
      </w:r>
      <w:r w:rsidR="00136C0D">
        <w:rPr>
          <w:rStyle w:val="Hipercze"/>
          <w:rFonts w:ascii="Verdana" w:hAnsi="Verdana"/>
          <w:sz w:val="16"/>
          <w:szCs w:val="16"/>
          <w:lang w:val="en-GB"/>
        </w:rPr>
        <w:fldChar w:fldCharType="end"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1" w:anchor="ISCE" w:history="1">
        <w:r w:rsidR="00D87A69" w:rsidRPr="00D12CC2">
          <w:rPr>
            <w:rStyle w:val="Hipercze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kstprzypisukocoweg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Odwoanieprzypisukocowego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Stopk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3B882517" w:rsidR="00E01AAA" w:rsidRPr="00AD66BB" w:rsidRDefault="00136C0D" w:rsidP="00136C0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73778">
            <w:rPr>
              <w:color w:val="808080"/>
            </w:rPr>
            <w:object w:dxaOrig="1425" w:dyaOrig="1410" w14:anchorId="7A0561D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51" type="#_x0000_t75" style="width:52.3pt;height:50.95pt" o:allowoverlap="f">
                <v:imagedata r:id="rId1" o:title=""/>
              </v:shape>
              <o:OLEObject Type="Embed" ProgID="MSPhotoEd.3" ShapeID="_x0000_i1051" DrawAspect="Content" ObjectID="_1763274427" r:id="rId2"/>
            </w:object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Nagwek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136C0D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</w:t>
                          </w:r>
                          <w:r w:rsidR="00D87A69" w:rsidRPr="00136C0D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’</w:t>
                          </w:r>
                          <w:r w:rsidRPr="00136C0D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136C0D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Participant</w:t>
                    </w:r>
                    <w:r w:rsidR="00D87A69" w:rsidRPr="00136C0D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’</w:t>
                    </w:r>
                    <w:r w:rsidRPr="00136C0D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Nagwek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numerowana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gwe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gwe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gwe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gwe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numerowan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numerowana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punktowana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punktowa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punktowana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punktowana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numerowana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-Siatk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36C0D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4A6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gwek1">
    <w:name w:val="heading 1"/>
    <w:basedOn w:val="Norma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gwek2">
    <w:name w:val="heading 2"/>
    <w:basedOn w:val="Norma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gwek3">
    <w:name w:val="heading 3"/>
    <w:basedOn w:val="Normalny"/>
    <w:next w:val="Text3"/>
    <w:link w:val="Nagwek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gwek4">
    <w:name w:val="heading 4"/>
    <w:basedOn w:val="Normalny"/>
    <w:next w:val="Text4"/>
    <w:qFormat/>
    <w:pPr>
      <w:keepNext/>
      <w:numPr>
        <w:ilvl w:val="3"/>
        <w:numId w:val="3"/>
      </w:numPr>
      <w:outlineLvl w:val="3"/>
    </w:pPr>
  </w:style>
  <w:style w:type="paragraph" w:styleId="Nagwek5">
    <w:name w:val="heading 5"/>
    <w:basedOn w:val="Normalny"/>
    <w:next w:val="Norma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gwek7">
    <w:name w:val="heading 7"/>
    <w:basedOn w:val="Normalny"/>
    <w:next w:val="Norma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pPr>
      <w:ind w:left="482"/>
    </w:pPr>
  </w:style>
  <w:style w:type="paragraph" w:customStyle="1" w:styleId="Text2">
    <w:name w:val="Text 2"/>
    <w:basedOn w:val="Normalny"/>
    <w:pPr>
      <w:tabs>
        <w:tab w:val="left" w:pos="2302"/>
      </w:tabs>
      <w:ind w:left="1202"/>
    </w:pPr>
  </w:style>
  <w:style w:type="paragraph" w:customStyle="1" w:styleId="Text3">
    <w:name w:val="Text 3"/>
    <w:basedOn w:val="Normalny"/>
    <w:pPr>
      <w:tabs>
        <w:tab w:val="left" w:pos="2302"/>
      </w:tabs>
      <w:ind w:left="1202"/>
    </w:pPr>
  </w:style>
  <w:style w:type="paragraph" w:customStyle="1" w:styleId="Text4">
    <w:name w:val="Text 4"/>
    <w:basedOn w:val="Normalny"/>
    <w:pPr>
      <w:tabs>
        <w:tab w:val="left" w:pos="2302"/>
      </w:tabs>
      <w:ind w:left="1202"/>
    </w:pPr>
  </w:style>
  <w:style w:type="paragraph" w:customStyle="1" w:styleId="Address">
    <w:name w:val="Address"/>
    <w:basedOn w:val="Normalny"/>
    <w:pPr>
      <w:spacing w:after="0"/>
      <w:jc w:val="left"/>
    </w:pPr>
  </w:style>
  <w:style w:type="paragraph" w:customStyle="1" w:styleId="AddressTL">
    <w:name w:val="AddressTL"/>
    <w:basedOn w:val="Normalny"/>
    <w:next w:val="Normalny"/>
    <w:pPr>
      <w:spacing w:after="720"/>
      <w:jc w:val="left"/>
    </w:pPr>
  </w:style>
  <w:style w:type="paragraph" w:customStyle="1" w:styleId="AddressTR">
    <w:name w:val="AddressTR"/>
    <w:basedOn w:val="Normalny"/>
    <w:next w:val="Normalny"/>
    <w:pPr>
      <w:spacing w:after="720"/>
      <w:ind w:left="5103"/>
      <w:jc w:val="left"/>
    </w:pPr>
  </w:style>
  <w:style w:type="paragraph" w:styleId="Tekstblokowy">
    <w:name w:val="Block Text"/>
    <w:basedOn w:val="Normalny"/>
    <w:pPr>
      <w:spacing w:after="120"/>
      <w:ind w:left="1440" w:right="1440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</w:rPr>
  </w:style>
  <w:style w:type="paragraph" w:styleId="Tekstpodstawowyzwciciem">
    <w:name w:val="Body Text First Indent"/>
    <w:basedOn w:val="Tekstpodstawowy"/>
    <w:pPr>
      <w:ind w:firstLine="21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zwciciem2">
    <w:name w:val="Body Text First Indent 2"/>
    <w:basedOn w:val="Tekstpodstawowywcity"/>
    <w:pPr>
      <w:ind w:firstLine="21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styleId="Legenda">
    <w:name w:val="caption"/>
    <w:basedOn w:val="Normalny"/>
    <w:next w:val="Normalny"/>
    <w:pPr>
      <w:spacing w:before="120" w:after="120"/>
    </w:pPr>
    <w:rPr>
      <w:b/>
    </w:rPr>
  </w:style>
  <w:style w:type="paragraph" w:customStyle="1" w:styleId="ChapterTitle">
    <w:name w:val="ChapterTitle"/>
    <w:basedOn w:val="Norma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pPr>
      <w:keepNext/>
      <w:spacing w:after="480"/>
      <w:jc w:val="center"/>
    </w:pPr>
    <w:rPr>
      <w:b/>
      <w:smallCaps/>
      <w:sz w:val="28"/>
    </w:rPr>
  </w:style>
  <w:style w:type="paragraph" w:styleId="Zwrotpoegnalny">
    <w:name w:val="Closing"/>
    <w:basedOn w:val="Normalny"/>
    <w:pPr>
      <w:ind w:left="4252"/>
    </w:pPr>
  </w:style>
  <w:style w:type="paragraph" w:styleId="Tekstkomentarza">
    <w:name w:val="annotation text"/>
    <w:basedOn w:val="Normalny"/>
    <w:link w:val="TekstkomentarzaZnak"/>
    <w:rPr>
      <w:sz w:val="20"/>
    </w:rPr>
  </w:style>
  <w:style w:type="paragraph" w:styleId="Data">
    <w:name w:val="Date"/>
    <w:basedOn w:val="Norma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ny"/>
    <w:next w:val="AddressTR"/>
    <w:pPr>
      <w:ind w:left="5103"/>
      <w:jc w:val="left"/>
    </w:pPr>
    <w:rPr>
      <w:sz w:val="20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kstprzypisukocowego">
    <w:name w:val="endnote text"/>
    <w:basedOn w:val="Normalny"/>
    <w:semiHidden/>
    <w:rPr>
      <w:sz w:val="20"/>
    </w:rPr>
  </w:style>
  <w:style w:type="paragraph" w:styleId="Adresnakopercie">
    <w:name w:val="envelope address"/>
    <w:basedOn w:val="Normalny"/>
    <w:pPr>
      <w:framePr w:w="7920" w:h="1980" w:hRule="exact" w:hSpace="180" w:wrap="auto" w:hAnchor="page" w:xAlign="center" w:yAlign="bottom"/>
      <w:spacing w:after="0"/>
    </w:pPr>
  </w:style>
  <w:style w:type="paragraph" w:styleId="Adreszwrotnynakopercie">
    <w:name w:val="envelope return"/>
    <w:basedOn w:val="Normalny"/>
    <w:pPr>
      <w:spacing w:after="0"/>
    </w:pPr>
    <w:rPr>
      <w:sz w:val="20"/>
    </w:rPr>
  </w:style>
  <w:style w:type="paragraph" w:styleId="Stopka">
    <w:name w:val="footer"/>
    <w:basedOn w:val="Normalny"/>
    <w:link w:val="Stopk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kstprzypisudolnego">
    <w:name w:val="footnote text"/>
    <w:basedOn w:val="Normalny"/>
    <w:pPr>
      <w:ind w:left="357" w:hanging="357"/>
    </w:pPr>
    <w:rPr>
      <w:sz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ks1">
    <w:name w:val="index 1"/>
    <w:basedOn w:val="Normalny"/>
    <w:next w:val="Normalny"/>
    <w:autoRedefine/>
    <w:semiHidden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pPr>
      <w:ind w:left="2160" w:hanging="240"/>
    </w:pPr>
  </w:style>
  <w:style w:type="paragraph" w:styleId="Nagwekindeksu">
    <w:name w:val="index heading"/>
    <w:basedOn w:val="Normalny"/>
    <w:next w:val="Indeks1"/>
    <w:semiHidden/>
    <w:rPr>
      <w:rFonts w:ascii="Arial" w:hAnsi="Arial"/>
      <w:b/>
    </w:rPr>
  </w:style>
  <w:style w:type="paragraph" w:styleId="Lista">
    <w:name w:val="List"/>
    <w:basedOn w:val="Normalny"/>
    <w:pPr>
      <w:ind w:left="283" w:hanging="283"/>
    </w:pPr>
  </w:style>
  <w:style w:type="paragraph" w:styleId="Lista2">
    <w:name w:val="List 2"/>
    <w:basedOn w:val="Normalny"/>
    <w:pPr>
      <w:ind w:left="566" w:hanging="283"/>
    </w:pPr>
  </w:style>
  <w:style w:type="paragraph" w:styleId="Lista3">
    <w:name w:val="List 3"/>
    <w:basedOn w:val="Normalny"/>
    <w:pPr>
      <w:ind w:left="849" w:hanging="283"/>
    </w:pPr>
  </w:style>
  <w:style w:type="paragraph" w:styleId="Lista4">
    <w:name w:val="List 4"/>
    <w:basedOn w:val="Normalny"/>
    <w:pPr>
      <w:ind w:left="1132" w:hanging="283"/>
    </w:pPr>
  </w:style>
  <w:style w:type="paragraph" w:styleId="Lista5">
    <w:name w:val="List 5"/>
    <w:basedOn w:val="Normalny"/>
    <w:pPr>
      <w:ind w:left="1415" w:hanging="283"/>
    </w:pPr>
  </w:style>
  <w:style w:type="paragraph" w:styleId="Listapunktowana">
    <w:name w:val="List Bullet"/>
    <w:basedOn w:val="Normalny"/>
    <w:pPr>
      <w:numPr>
        <w:numId w:val="4"/>
      </w:numPr>
    </w:pPr>
  </w:style>
  <w:style w:type="paragraph" w:styleId="Listapunktowana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punktowana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punktowana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punktowana5">
    <w:name w:val="List Bullet 5"/>
    <w:basedOn w:val="Normalny"/>
    <w:autoRedefine/>
    <w:pPr>
      <w:numPr>
        <w:numId w:val="1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3">
    <w:name w:val="List Continue 3"/>
    <w:basedOn w:val="Normalny"/>
    <w:pPr>
      <w:spacing w:after="120"/>
      <w:ind w:left="849"/>
    </w:pPr>
  </w:style>
  <w:style w:type="paragraph" w:styleId="Lista-kontynuacja4">
    <w:name w:val="List Continue 4"/>
    <w:basedOn w:val="Normalny"/>
    <w:pPr>
      <w:spacing w:after="120"/>
      <w:ind w:left="1132"/>
    </w:pPr>
  </w:style>
  <w:style w:type="paragraph" w:styleId="Lista-kontynuacja5">
    <w:name w:val="List Continue 5"/>
    <w:basedOn w:val="Normalny"/>
    <w:pPr>
      <w:spacing w:after="120"/>
      <w:ind w:left="1415"/>
    </w:pPr>
  </w:style>
  <w:style w:type="paragraph" w:styleId="Listanumerowana">
    <w:name w:val="List Number"/>
    <w:basedOn w:val="Normalny"/>
    <w:pPr>
      <w:numPr>
        <w:numId w:val="14"/>
      </w:numPr>
    </w:pPr>
  </w:style>
  <w:style w:type="paragraph" w:styleId="Listanumerowana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numerowana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numerowana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numerowana5">
    <w:name w:val="List Number 5"/>
    <w:basedOn w:val="Normalny"/>
    <w:pPr>
      <w:numPr>
        <w:numId w:val="2"/>
      </w:numPr>
    </w:pPr>
  </w:style>
  <w:style w:type="paragraph" w:styleId="Teks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Nagwekwiadomoci">
    <w:name w:val="Message Header"/>
    <w:basedOn w:val="Norma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Wcicienormalne">
    <w:name w:val="Normal Indent"/>
    <w:basedOn w:val="Normalny"/>
    <w:link w:val="WcicienormalneZnak"/>
    <w:pPr>
      <w:ind w:left="720"/>
    </w:pPr>
    <w:rPr>
      <w:lang w:eastAsia="x-none"/>
    </w:rPr>
  </w:style>
  <w:style w:type="paragraph" w:styleId="Nagweknotatki">
    <w:name w:val="Note Heading"/>
    <w:basedOn w:val="Normalny"/>
    <w:next w:val="Normalny"/>
  </w:style>
  <w:style w:type="paragraph" w:customStyle="1" w:styleId="NoteHead">
    <w:name w:val="NoteHead"/>
    <w:basedOn w:val="Norma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ny"/>
    <w:next w:val="Norma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gwe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gwe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gwe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gwek4"/>
    <w:next w:val="Text4"/>
    <w:pPr>
      <w:keepNext w:val="0"/>
      <w:outlineLvl w:val="9"/>
    </w:pPr>
  </w:style>
  <w:style w:type="paragraph" w:customStyle="1" w:styleId="PartTitle">
    <w:name w:val="PartTitle"/>
    <w:basedOn w:val="Norma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Zwykytekst">
    <w:name w:val="Plain Text"/>
    <w:basedOn w:val="Normalny"/>
    <w:rPr>
      <w:rFonts w:ascii="Courier New" w:hAnsi="Courier New"/>
      <w:sz w:val="20"/>
    </w:rPr>
  </w:style>
  <w:style w:type="paragraph" w:styleId="Zwrotgrzecznociowy">
    <w:name w:val="Salutation"/>
    <w:basedOn w:val="Normalny"/>
    <w:next w:val="Normalny"/>
  </w:style>
  <w:style w:type="paragraph" w:styleId="Podpis">
    <w:name w:val="Signature"/>
    <w:basedOn w:val="Norma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ytu">
    <w:name w:val="Subtitle"/>
    <w:basedOn w:val="Norma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ny"/>
    <w:pPr>
      <w:jc w:val="center"/>
    </w:pPr>
    <w:rPr>
      <w:b/>
      <w:sz w:val="32"/>
    </w:rPr>
  </w:style>
  <w:style w:type="paragraph" w:styleId="Wykazrde">
    <w:name w:val="table of authorities"/>
    <w:basedOn w:val="Normalny"/>
    <w:next w:val="Normalny"/>
    <w:semiHidden/>
    <w:pPr>
      <w:ind w:left="240" w:hanging="240"/>
    </w:pPr>
  </w:style>
  <w:style w:type="paragraph" w:styleId="Spisilustracji">
    <w:name w:val="table of figures"/>
    <w:basedOn w:val="Normalny"/>
    <w:next w:val="Normalny"/>
    <w:semiHidden/>
    <w:pPr>
      <w:ind w:left="480" w:hanging="480"/>
    </w:pPr>
  </w:style>
  <w:style w:type="paragraph" w:styleId="Tytu">
    <w:name w:val="Title"/>
    <w:basedOn w:val="Normalny"/>
    <w:next w:val="SubTitle1"/>
    <w:pPr>
      <w:spacing w:after="480"/>
      <w:jc w:val="center"/>
    </w:pPr>
    <w:rPr>
      <w:b/>
      <w:kern w:val="28"/>
      <w:sz w:val="48"/>
    </w:rPr>
  </w:style>
  <w:style w:type="paragraph" w:styleId="Nagwekwykazurde">
    <w:name w:val="toa heading"/>
    <w:basedOn w:val="Normalny"/>
    <w:next w:val="Normalny"/>
    <w:semiHidden/>
    <w:pPr>
      <w:spacing w:before="120"/>
    </w:pPr>
    <w:rPr>
      <w:rFonts w:ascii="Arial" w:hAnsi="Arial"/>
      <w:b/>
    </w:rPr>
  </w:style>
  <w:style w:type="paragraph" w:styleId="Spistreci1">
    <w:name w:val="toc 1"/>
    <w:basedOn w:val="Normalny"/>
    <w:next w:val="Norma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pistreci2">
    <w:name w:val="toc 2"/>
    <w:basedOn w:val="Normalny"/>
    <w:next w:val="Norma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pistreci3">
    <w:name w:val="toc 3"/>
    <w:basedOn w:val="Normalny"/>
    <w:next w:val="Norma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pistreci4">
    <w:name w:val="toc 4"/>
    <w:basedOn w:val="Normalny"/>
    <w:next w:val="Norma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pistreci5">
    <w:name w:val="toc 5"/>
    <w:basedOn w:val="Normalny"/>
    <w:next w:val="Norma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pistreci6">
    <w:name w:val="toc 6"/>
    <w:basedOn w:val="Normalny"/>
    <w:next w:val="Normalny"/>
    <w:autoRedefine/>
    <w:semiHidden/>
    <w:pPr>
      <w:ind w:left="1200"/>
    </w:pPr>
  </w:style>
  <w:style w:type="paragraph" w:styleId="Spistreci7">
    <w:name w:val="toc 7"/>
    <w:basedOn w:val="Normalny"/>
    <w:next w:val="Normalny"/>
    <w:autoRedefine/>
    <w:semiHidden/>
    <w:pPr>
      <w:ind w:left="1440"/>
    </w:pPr>
  </w:style>
  <w:style w:type="paragraph" w:styleId="Spistreci8">
    <w:name w:val="toc 8"/>
    <w:basedOn w:val="Normalny"/>
    <w:next w:val="Normalny"/>
    <w:autoRedefine/>
    <w:semiHidden/>
    <w:pPr>
      <w:ind w:left="1680"/>
    </w:pPr>
  </w:style>
  <w:style w:type="paragraph" w:styleId="Spistreci9">
    <w:name w:val="toc 9"/>
    <w:basedOn w:val="Normalny"/>
    <w:next w:val="Normalny"/>
    <w:autoRedefine/>
    <w:semiHidden/>
    <w:pPr>
      <w:ind w:left="1920"/>
    </w:pPr>
  </w:style>
  <w:style w:type="paragraph" w:customStyle="1" w:styleId="YReferences">
    <w:name w:val="YReferences"/>
    <w:basedOn w:val="Normalny"/>
    <w:next w:val="Norma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gwekspisutreci">
    <w:name w:val="TOC Heading"/>
    <w:basedOn w:val="Normalny"/>
    <w:next w:val="Norma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ny"/>
    <w:next w:val="Normalny"/>
    <w:pPr>
      <w:spacing w:after="480"/>
      <w:ind w:left="567" w:hanging="567"/>
      <w:jc w:val="left"/>
    </w:pPr>
  </w:style>
  <w:style w:type="paragraph" w:customStyle="1" w:styleId="ZCom">
    <w:name w:val="Z_Com"/>
    <w:basedOn w:val="Norma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cze">
    <w:name w:val="Hyperlink"/>
    <w:rsid w:val="006914AD"/>
    <w:rPr>
      <w:color w:val="0000FF"/>
      <w:u w:val="single"/>
    </w:rPr>
  </w:style>
  <w:style w:type="character" w:styleId="Odwoanieprzypisudolnego">
    <w:name w:val="footnote reference"/>
    <w:rsid w:val="00CD08CF"/>
    <w:rPr>
      <w:vertAlign w:val="superscript"/>
    </w:rPr>
  </w:style>
  <w:style w:type="table" w:styleId="redniasiatka3akcent2">
    <w:name w:val="Medium Grid 3 Accent 2"/>
    <w:basedOn w:val="Standardowy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kstdymka">
    <w:name w:val="Balloon Text"/>
    <w:basedOn w:val="Normalny"/>
    <w:link w:val="Tekstdym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Stopk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Stopk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StopkaZnak">
    <w:name w:val="Stopka Znak"/>
    <w:link w:val="Stopk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Stopk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Stopk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NagwekZnak">
    <w:name w:val="Nagłówek Znak"/>
    <w:link w:val="Nagwek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Wcicienormaln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WcicienormalneZnak">
    <w:name w:val="Wcięcie normalne Znak"/>
    <w:link w:val="Wcicienormalne"/>
    <w:rsid w:val="007A4813"/>
    <w:rPr>
      <w:sz w:val="24"/>
      <w:lang w:val="fr-FR"/>
    </w:rPr>
  </w:style>
  <w:style w:type="character" w:customStyle="1" w:styleId="Bulletpoint1Char">
    <w:name w:val="Bullet point1 Char"/>
    <w:basedOn w:val="Wcicienormalne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Wcicienormaln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-Siatka">
    <w:name w:val="Table Grid"/>
    <w:basedOn w:val="Standardowy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Standardowy"/>
    <w:rsid w:val="00EF7057"/>
    <w:tblPr/>
  </w:style>
  <w:style w:type="table" w:styleId="Tabela-Elegancki">
    <w:name w:val="Table Elegant"/>
    <w:basedOn w:val="Standardowy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woaniedokomentarza">
    <w:name w:val="annotation reference"/>
    <w:unhideWhenUsed/>
    <w:rsid w:val="00F0066C"/>
    <w:rPr>
      <w:sz w:val="16"/>
      <w:szCs w:val="16"/>
    </w:rPr>
  </w:style>
  <w:style w:type="character" w:customStyle="1" w:styleId="TekstkomentarzaZnak">
    <w:name w:val="Tekst komentarza Znak"/>
    <w:link w:val="Tekstkomentarz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ny"/>
    <w:next w:val="Tekstpodstawowy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1">
    <w:name w:val="Legenda1"/>
    <w:basedOn w:val="Norma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kapitzlist">
    <w:name w:val="List Paragraph"/>
    <w:basedOn w:val="Norma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TematkomentarzaZnak">
    <w:name w:val="Temat komentarza Znak"/>
    <w:link w:val="Tematkomentarza"/>
    <w:uiPriority w:val="99"/>
    <w:rsid w:val="00BA290F"/>
    <w:rPr>
      <w:b/>
      <w:bCs/>
      <w:lang w:val="x-none" w:eastAsia="ar-SA"/>
    </w:rPr>
  </w:style>
  <w:style w:type="paragraph" w:styleId="Poprawk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UyteHipercz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gwek3Znak">
    <w:name w:val="Nagłówek 3 Znak"/>
    <w:link w:val="Nagwek3"/>
    <w:rsid w:val="005D5129"/>
    <w:rPr>
      <w:i/>
      <w:sz w:val="24"/>
      <w:lang w:val="fr-FR" w:eastAsia="en-US"/>
    </w:rPr>
  </w:style>
  <w:style w:type="character" w:styleId="Odwoanieprzypisukocowego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eurostat/statistics-explained/index.php?title=International_Standard_Classification_of_Education_%28ISCED%2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460</Words>
  <Characters>2895</Characters>
  <Application>Microsoft Office Word</Application>
  <DocSecurity>0</DocSecurity>
  <PresentationFormat>Microsoft Word 11.0</PresentationFormat>
  <Lines>24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3349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Żaklin Skokowska</cp:lastModifiedBy>
  <cp:revision>3</cp:revision>
  <cp:lastPrinted>2013-11-06T08:46:00Z</cp:lastPrinted>
  <dcterms:created xsi:type="dcterms:W3CDTF">2023-11-08T13:13:00Z</dcterms:created>
  <dcterms:modified xsi:type="dcterms:W3CDTF">2023-12-05T08:40:00Z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