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Odwoanieprzypisukocowego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8B4E12" w:rsidRPr="009F5B61" w14:paraId="56E939EA" w14:textId="77777777" w:rsidTr="008B4E12">
        <w:trPr>
          <w:trHeight w:val="314"/>
        </w:trPr>
        <w:tc>
          <w:tcPr>
            <w:tcW w:w="2203" w:type="dxa"/>
            <w:shd w:val="clear" w:color="auto" w:fill="FFFFFF"/>
          </w:tcPr>
          <w:p w14:paraId="56E939E5" w14:textId="77777777" w:rsidR="008B4E12" w:rsidRPr="005E466D" w:rsidRDefault="008B4E12" w:rsidP="008B4E12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569" w:type="dxa"/>
            <w:gridSpan w:val="3"/>
            <w:shd w:val="clear" w:color="auto" w:fill="FFFFFF"/>
          </w:tcPr>
          <w:p w14:paraId="56E939E9" w14:textId="72A70653" w:rsidR="008B4E12" w:rsidRPr="005E466D" w:rsidRDefault="008B4E12" w:rsidP="008B4E12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4C6A75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University of</w:t>
            </w: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</w:t>
            </w:r>
            <w:r w:rsidRPr="004C6A75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Szczecin</w:t>
            </w:r>
          </w:p>
        </w:tc>
      </w:tr>
      <w:tr w:rsidR="008B4E12" w:rsidRPr="005E466D" w14:paraId="56E939F1" w14:textId="77777777" w:rsidTr="008B4E12">
        <w:trPr>
          <w:trHeight w:val="314"/>
        </w:trPr>
        <w:tc>
          <w:tcPr>
            <w:tcW w:w="2203" w:type="dxa"/>
            <w:shd w:val="clear" w:color="auto" w:fill="FFFFFF"/>
          </w:tcPr>
          <w:p w14:paraId="56E939EB" w14:textId="2A9960D0" w:rsidR="008B4E12" w:rsidRPr="005E466D" w:rsidRDefault="008B4E12" w:rsidP="008B4E12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8B4E12" w:rsidRPr="005E466D" w:rsidRDefault="008B4E12" w:rsidP="008B4E12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8B4E12" w:rsidRPr="005E466D" w:rsidRDefault="008B4E12" w:rsidP="008B4E12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5" w:type="dxa"/>
            <w:shd w:val="clear" w:color="auto" w:fill="FFFFFF"/>
          </w:tcPr>
          <w:p w14:paraId="56E939EE" w14:textId="3AC5160F" w:rsidR="008B4E12" w:rsidRPr="005E466D" w:rsidRDefault="008B4E12" w:rsidP="008B4E12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4C6A75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PL SZCZECIO1</w:t>
            </w:r>
          </w:p>
        </w:tc>
        <w:tc>
          <w:tcPr>
            <w:tcW w:w="2228" w:type="dxa"/>
            <w:shd w:val="clear" w:color="auto" w:fill="FFFFFF"/>
          </w:tcPr>
          <w:p w14:paraId="4A1B71F8" w14:textId="77777777" w:rsidR="008B4E12" w:rsidRDefault="008B4E12" w:rsidP="008B4E12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8B4E12" w:rsidRPr="005E466D" w:rsidRDefault="008B4E12" w:rsidP="008B4E12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86" w:type="dxa"/>
            <w:shd w:val="clear" w:color="auto" w:fill="FFFFFF"/>
          </w:tcPr>
          <w:p w14:paraId="56E939F0" w14:textId="45FC7D8B" w:rsidR="008B4E12" w:rsidRPr="005E466D" w:rsidRDefault="008B4E12" w:rsidP="008B4E12">
            <w:pPr>
              <w:shd w:val="clear" w:color="auto" w:fill="FFFFFF"/>
              <w:ind w:left="-1034"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D23F8">
              <w:rPr>
                <w:rFonts w:ascii="Verdana" w:hAnsi="Verdana" w:cs="Arial"/>
                <w:bCs/>
                <w:sz w:val="20"/>
                <w:lang w:val="en-GB"/>
              </w:rPr>
              <w:t>Poland, PL</w:t>
            </w:r>
          </w:p>
        </w:tc>
      </w:tr>
      <w:tr w:rsidR="008B4E12" w:rsidRPr="005E466D" w14:paraId="56E939F6" w14:textId="77777777" w:rsidTr="008B4E12">
        <w:trPr>
          <w:trHeight w:val="472"/>
        </w:trPr>
        <w:tc>
          <w:tcPr>
            <w:tcW w:w="2203" w:type="dxa"/>
            <w:shd w:val="clear" w:color="auto" w:fill="FFFFFF"/>
          </w:tcPr>
          <w:p w14:paraId="56E939F2" w14:textId="77777777" w:rsidR="008B4E12" w:rsidRPr="005E466D" w:rsidRDefault="008B4E12" w:rsidP="008B4E12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55" w:type="dxa"/>
            <w:shd w:val="clear" w:color="auto" w:fill="FFFFFF"/>
          </w:tcPr>
          <w:p w14:paraId="56E939F3" w14:textId="35EC0708" w:rsidR="008B4E12" w:rsidRPr="008B4E12" w:rsidRDefault="008B4E12" w:rsidP="008B4E12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pl-PL"/>
              </w:rPr>
            </w:pPr>
            <w:r w:rsidRPr="004C6A75">
              <w:rPr>
                <w:rFonts w:ascii="Verdana" w:hAnsi="Verdana" w:cs="Arial"/>
                <w:color w:val="002060"/>
                <w:sz w:val="20"/>
                <w:lang w:val="pl-PL"/>
              </w:rPr>
              <w:t xml:space="preserve">Al. Papieża Jana </w:t>
            </w:r>
            <w:r>
              <w:rPr>
                <w:rFonts w:ascii="Verdana" w:hAnsi="Verdana" w:cs="Arial"/>
                <w:color w:val="002060"/>
                <w:sz w:val="20"/>
                <w:lang w:val="pl-PL"/>
              </w:rPr>
              <w:br/>
            </w:r>
            <w:r w:rsidRPr="004C6A75">
              <w:rPr>
                <w:rFonts w:ascii="Verdana" w:hAnsi="Verdana" w:cs="Arial"/>
                <w:color w:val="002060"/>
                <w:sz w:val="20"/>
                <w:lang w:val="pl-PL"/>
              </w:rPr>
              <w:t>Pawła II 22a</w:t>
            </w:r>
            <w:r>
              <w:rPr>
                <w:rFonts w:ascii="Verdana" w:hAnsi="Verdana" w:cs="Arial"/>
                <w:color w:val="002060"/>
                <w:sz w:val="20"/>
                <w:lang w:val="pl-PL"/>
              </w:rPr>
              <w:br/>
            </w:r>
            <w:r w:rsidRPr="004C6A75">
              <w:rPr>
                <w:rFonts w:ascii="Verdana" w:hAnsi="Verdana" w:cs="Arial"/>
                <w:color w:val="002060"/>
                <w:sz w:val="20"/>
                <w:lang w:val="pl-PL"/>
              </w:rPr>
              <w:t>70-453 Szczecin</w:t>
            </w:r>
          </w:p>
        </w:tc>
        <w:tc>
          <w:tcPr>
            <w:tcW w:w="2228" w:type="dxa"/>
            <w:shd w:val="clear" w:color="auto" w:fill="FFFFFF"/>
          </w:tcPr>
          <w:p w14:paraId="56E939F4" w14:textId="77777777" w:rsidR="008B4E12" w:rsidRPr="005E466D" w:rsidRDefault="008B4E12" w:rsidP="008B4E12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86" w:type="dxa"/>
            <w:shd w:val="clear" w:color="auto" w:fill="FFFFFF"/>
          </w:tcPr>
          <w:p w14:paraId="56E939F5" w14:textId="02690821" w:rsidR="008B4E12" w:rsidRPr="005E466D" w:rsidRDefault="008B4E12" w:rsidP="008B4E12">
            <w:pPr>
              <w:shd w:val="clear" w:color="auto" w:fill="FFFFFF"/>
              <w:ind w:left="-1034"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  <w:hyperlink r:id="rId11" w:history="1">
              <w:proofErr w:type="spellStart"/>
              <w:r w:rsidRPr="00FD34BC">
                <w:rPr>
                  <w:rStyle w:val="Hipercze"/>
                  <w:rFonts w:ascii="Verdana" w:hAnsi="Verdana" w:cs="Arial"/>
                  <w:bCs/>
                  <w:sz w:val="20"/>
                  <w:lang w:val="de-DE"/>
                </w:rPr>
                <w:t>anna.dachnowska</w:t>
              </w:r>
              <w:proofErr w:type="spellEnd"/>
              <w:r>
                <w:rPr>
                  <w:rStyle w:val="Hipercze"/>
                  <w:rFonts w:ascii="Verdana" w:hAnsi="Verdana" w:cs="Arial"/>
                  <w:bCs/>
                  <w:sz w:val="20"/>
                  <w:lang w:val="de-DE"/>
                </w:rPr>
                <w:br/>
              </w:r>
              <w:r w:rsidRPr="00FD34BC">
                <w:rPr>
                  <w:rStyle w:val="Hipercze"/>
                  <w:rFonts w:ascii="Verdana" w:hAnsi="Verdana" w:cs="Arial"/>
                  <w:bCs/>
                  <w:sz w:val="20"/>
                  <w:lang w:val="de-DE"/>
                </w:rPr>
                <w:t>@usz.edu.pl</w:t>
              </w:r>
            </w:hyperlink>
            <w:r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t xml:space="preserve"> </w:t>
            </w:r>
            <w:r w:rsidRPr="008D23F8"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t xml:space="preserve"> </w:t>
            </w:r>
            <w:r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br/>
            </w:r>
            <w:r w:rsidRPr="008D23F8"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t>tel. +489144410</w:t>
            </w:r>
            <w:r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t>6</w:t>
            </w:r>
            <w:r w:rsidRPr="008D23F8"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t>8</w:t>
            </w:r>
          </w:p>
        </w:tc>
      </w:tr>
      <w:tr w:rsidR="008B4E12" w:rsidRPr="005E466D" w14:paraId="56E939FC" w14:textId="77777777" w:rsidTr="008B4E12">
        <w:trPr>
          <w:trHeight w:val="811"/>
        </w:trPr>
        <w:tc>
          <w:tcPr>
            <w:tcW w:w="2203" w:type="dxa"/>
            <w:shd w:val="clear" w:color="auto" w:fill="FFFFFF"/>
          </w:tcPr>
          <w:p w14:paraId="56E939F7" w14:textId="77777777" w:rsidR="008B4E12" w:rsidRPr="005E466D" w:rsidRDefault="008B4E12" w:rsidP="008B4E12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155" w:type="dxa"/>
            <w:shd w:val="clear" w:color="auto" w:fill="FFFFFF"/>
          </w:tcPr>
          <w:p w14:paraId="56E939F8" w14:textId="3AD67F9E" w:rsidR="008B4E12" w:rsidRPr="005E466D" w:rsidRDefault="008B4E12" w:rsidP="008B4E12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8D23F8">
              <w:rPr>
                <w:rFonts w:ascii="Verdana" w:hAnsi="Verdana" w:cs="Arial"/>
                <w:color w:val="002060"/>
                <w:sz w:val="20"/>
                <w:lang w:val="en-GB"/>
              </w:rPr>
              <w:t>Anna Dachnowska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br/>
              <w:t>IRO</w:t>
            </w:r>
          </w:p>
        </w:tc>
        <w:tc>
          <w:tcPr>
            <w:tcW w:w="2228" w:type="dxa"/>
            <w:shd w:val="clear" w:color="auto" w:fill="FFFFFF"/>
          </w:tcPr>
          <w:p w14:paraId="56E939F9" w14:textId="77777777" w:rsidR="008B4E12" w:rsidRDefault="008B4E12" w:rsidP="008B4E12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8B4E12" w:rsidRPr="00C17AB2" w:rsidRDefault="008B4E12" w:rsidP="008B4E12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186" w:type="dxa"/>
            <w:shd w:val="clear" w:color="auto" w:fill="FFFFFF"/>
          </w:tcPr>
          <w:p w14:paraId="56E939FB" w14:textId="12698A2C" w:rsidR="008B4E12" w:rsidRPr="005E466D" w:rsidRDefault="008B4E12" w:rsidP="008B4E12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8D23F8">
              <w:rPr>
                <w:rFonts w:ascii="Verdana" w:hAnsi="Verdana" w:cs="Arial"/>
                <w:bCs/>
                <w:sz w:val="20"/>
                <w:lang w:val="en-GB"/>
              </w:rPr>
              <w:t>Poland, PL</w:t>
            </w:r>
          </w:p>
        </w:tc>
      </w:tr>
      <w:tr w:rsidR="008B4E12" w:rsidRPr="005F0E76" w14:paraId="56E93A03" w14:textId="77777777" w:rsidTr="008B4E12">
        <w:trPr>
          <w:trHeight w:val="811"/>
        </w:trPr>
        <w:tc>
          <w:tcPr>
            <w:tcW w:w="2203" w:type="dxa"/>
            <w:shd w:val="clear" w:color="auto" w:fill="FFFFFF"/>
          </w:tcPr>
          <w:p w14:paraId="56E939FD" w14:textId="582199A4" w:rsidR="008B4E12" w:rsidRPr="00474BE2" w:rsidRDefault="008B4E12" w:rsidP="008B4E12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8B4E12" w:rsidRPr="005E466D" w:rsidRDefault="008B4E12" w:rsidP="008B4E12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5" w:type="dxa"/>
            <w:shd w:val="clear" w:color="auto" w:fill="FFFFFF"/>
          </w:tcPr>
          <w:p w14:paraId="56E93A00" w14:textId="51EAB5B3" w:rsidR="008B4E12" w:rsidRPr="005E466D" w:rsidRDefault="008B4E12" w:rsidP="008B4E12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HEI</w:t>
            </w:r>
          </w:p>
        </w:tc>
        <w:tc>
          <w:tcPr>
            <w:tcW w:w="2228" w:type="dxa"/>
            <w:shd w:val="clear" w:color="auto" w:fill="FFFFFF"/>
          </w:tcPr>
          <w:p w14:paraId="1FC07922" w14:textId="3DE992A5" w:rsidR="008B4E12" w:rsidRPr="00782942" w:rsidRDefault="008B4E12" w:rsidP="008B4E12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8B4E12" w:rsidRPr="00F8532D" w:rsidRDefault="008B4E12" w:rsidP="008B4E12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86" w:type="dxa"/>
            <w:shd w:val="clear" w:color="auto" w:fill="FFFFFF"/>
          </w:tcPr>
          <w:p w14:paraId="22D45E20" w14:textId="77777777" w:rsidR="008B4E12" w:rsidRDefault="008B4E12" w:rsidP="008B4E12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482BA64D" w:rsidR="008B4E12" w:rsidRPr="00F8532D" w:rsidRDefault="008B4E12" w:rsidP="008B4E12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6E93A1E" w14:textId="0F7E9235" w:rsidR="007967A9" w:rsidRDefault="007967A9" w:rsidP="007967A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Nagwe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woanieprzypisukocowego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95053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woanieprzypisukocowego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woanieprzypisukocowego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kstprzypisukocowego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8B4E12" w:rsidRPr="002F549E" w:rsidRDefault="008B4E12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>
        <w:rPr>
          <w:rFonts w:ascii="Verdana" w:hAnsi="Verdana"/>
          <w:b/>
          <w:sz w:val="16"/>
          <w:szCs w:val="16"/>
          <w:lang w:val="en-GB"/>
        </w:rPr>
        <w:t>c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F549E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8B4E12" w:rsidRPr="002F549E" w:rsidRDefault="008B4E12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Pr="00E849B7">
          <w:rPr>
            <w:rStyle w:val="Hipercz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ipercz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ipercz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kstprzypisukocowego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Stopk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Nagwek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8B4E12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Participant</w:t>
                          </w:r>
                          <w:r w:rsidR="00D87A69" w:rsidRPr="008B4E12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’</w:t>
                          </w:r>
                          <w:r w:rsidRPr="008B4E12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8B4E12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highlight w:val="yellow"/>
                        <w:lang w:val="en-GB"/>
                      </w:rPr>
                      <w:t>Participant</w:t>
                    </w:r>
                    <w:r w:rsidR="00D87A69" w:rsidRPr="008B4E12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highlight w:val="yellow"/>
                        <w:lang w:val="en-GB"/>
                      </w:rPr>
                      <w:t>’</w:t>
                    </w:r>
                    <w:r w:rsidRPr="008B4E12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highlight w:val="yellow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Nagwek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-Siatk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F17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1B31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26B2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95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4E12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0BB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380B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0CF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5053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gwek1">
    <w:name w:val="heading 1"/>
    <w:basedOn w:val="Norma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gwek3">
    <w:name w:val="heading 3"/>
    <w:basedOn w:val="Normalny"/>
    <w:next w:val="Text3"/>
    <w:link w:val="Nagwek3Znak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3"/>
      </w:numPr>
      <w:outlineLvl w:val="3"/>
    </w:pPr>
  </w:style>
  <w:style w:type="paragraph" w:styleId="Nagwek5">
    <w:name w:val="heading 5"/>
    <w:basedOn w:val="Normalny"/>
    <w:next w:val="Norma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ind w:left="482"/>
    </w:pPr>
  </w:style>
  <w:style w:type="paragraph" w:customStyle="1" w:styleId="Text2">
    <w:name w:val="Text 2"/>
    <w:basedOn w:val="Normalny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pPr>
      <w:spacing w:after="0"/>
      <w:jc w:val="left"/>
    </w:pPr>
  </w:style>
  <w:style w:type="paragraph" w:customStyle="1" w:styleId="AddressTL">
    <w:name w:val="AddressTL"/>
    <w:basedOn w:val="Normalny"/>
    <w:next w:val="Normalny"/>
    <w:pPr>
      <w:spacing w:after="720"/>
      <w:jc w:val="left"/>
    </w:pPr>
  </w:style>
  <w:style w:type="paragraph" w:customStyle="1" w:styleId="AddressTR">
    <w:name w:val="AddressTR"/>
    <w:basedOn w:val="Normalny"/>
    <w:next w:val="Normalny"/>
    <w:pPr>
      <w:spacing w:after="720"/>
      <w:ind w:left="5103"/>
      <w:jc w:val="left"/>
    </w:pPr>
  </w:style>
  <w:style w:type="paragraph" w:styleId="Tekstblokowy">
    <w:name w:val="Block Text"/>
    <w:basedOn w:val="Normalny"/>
    <w:pPr>
      <w:spacing w:after="120"/>
      <w:ind w:left="1440" w:right="1440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3">
    <w:name w:val="Body Text 3"/>
    <w:basedOn w:val="Normalny"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pPr>
      <w:ind w:firstLine="21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zwciciem2">
    <w:name w:val="Body Text First Indent 2"/>
    <w:basedOn w:val="Tekstpodstawowywcity"/>
    <w:pPr>
      <w:ind w:firstLine="21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pPr>
      <w:spacing w:before="120" w:after="120"/>
    </w:pPr>
    <w:rPr>
      <w:b/>
    </w:rPr>
  </w:style>
  <w:style w:type="paragraph" w:customStyle="1" w:styleId="ChapterTitle">
    <w:name w:val="ChapterTitle"/>
    <w:basedOn w:val="Norma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pPr>
      <w:ind w:left="4252"/>
    </w:pPr>
  </w:style>
  <w:style w:type="paragraph" w:styleId="Tekstkomentarza">
    <w:name w:val="annotation text"/>
    <w:basedOn w:val="Normalny"/>
    <w:link w:val="TekstkomentarzaZnak"/>
    <w:rPr>
      <w:sz w:val="20"/>
    </w:rPr>
  </w:style>
  <w:style w:type="paragraph" w:styleId="Data">
    <w:name w:val="Date"/>
    <w:basedOn w:val="Norma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pPr>
      <w:ind w:left="5103"/>
      <w:jc w:val="left"/>
    </w:pPr>
    <w:rPr>
      <w:sz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semiHidden/>
    <w:rPr>
      <w:sz w:val="20"/>
    </w:rPr>
  </w:style>
  <w:style w:type="paragraph" w:styleId="Adresnakopercie">
    <w:name w:val="envelope address"/>
    <w:basedOn w:val="Normalny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przypisudolnego">
    <w:name w:val="footnote text"/>
    <w:basedOn w:val="Normalny"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pPr>
      <w:ind w:left="2160" w:hanging="240"/>
    </w:pPr>
  </w:style>
  <w:style w:type="paragraph" w:styleId="Nagwekindeksu">
    <w:name w:val="index heading"/>
    <w:basedOn w:val="Normalny"/>
    <w:next w:val="Indeks1"/>
    <w:semiHidden/>
    <w:rPr>
      <w:rFonts w:ascii="Arial" w:hAnsi="Arial"/>
      <w:b/>
    </w:rPr>
  </w:style>
  <w:style w:type="paragraph" w:styleId="Lista">
    <w:name w:val="List"/>
    <w:basedOn w:val="Normalny"/>
    <w:pPr>
      <w:ind w:left="283" w:hanging="283"/>
    </w:pPr>
  </w:style>
  <w:style w:type="paragraph" w:styleId="Lista2">
    <w:name w:val="List 2"/>
    <w:basedOn w:val="Normalny"/>
    <w:pPr>
      <w:ind w:left="566" w:hanging="283"/>
    </w:pPr>
  </w:style>
  <w:style w:type="paragraph" w:styleId="Lista3">
    <w:name w:val="List 3"/>
    <w:basedOn w:val="Normalny"/>
    <w:pPr>
      <w:ind w:left="849" w:hanging="283"/>
    </w:pPr>
  </w:style>
  <w:style w:type="paragraph" w:styleId="Lista4">
    <w:name w:val="List 4"/>
    <w:basedOn w:val="Normalny"/>
    <w:pPr>
      <w:ind w:left="1132" w:hanging="283"/>
    </w:pPr>
  </w:style>
  <w:style w:type="paragraph" w:styleId="Lista5">
    <w:name w:val="List 5"/>
    <w:basedOn w:val="Normalny"/>
    <w:pPr>
      <w:ind w:left="1415" w:hanging="283"/>
    </w:pPr>
  </w:style>
  <w:style w:type="paragraph" w:styleId="Listapunktowana">
    <w:name w:val="List Bullet"/>
    <w:basedOn w:val="Normalny"/>
    <w:pPr>
      <w:numPr>
        <w:numId w:val="4"/>
      </w:numPr>
    </w:pPr>
  </w:style>
  <w:style w:type="paragraph" w:styleId="Listapunktowana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punktowana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punktowana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pPr>
      <w:numPr>
        <w:numId w:val="1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3">
    <w:name w:val="List Continue 3"/>
    <w:basedOn w:val="Normalny"/>
    <w:pPr>
      <w:spacing w:after="120"/>
      <w:ind w:left="849"/>
    </w:pPr>
  </w:style>
  <w:style w:type="paragraph" w:styleId="Lista-kontynuacja4">
    <w:name w:val="List Continue 4"/>
    <w:basedOn w:val="Normalny"/>
    <w:pPr>
      <w:spacing w:after="120"/>
      <w:ind w:left="1132"/>
    </w:pPr>
  </w:style>
  <w:style w:type="paragraph" w:styleId="Lista-kontynuacja5">
    <w:name w:val="List Continue 5"/>
    <w:basedOn w:val="Normalny"/>
    <w:pPr>
      <w:spacing w:after="120"/>
      <w:ind w:left="1415"/>
    </w:pPr>
  </w:style>
  <w:style w:type="paragraph" w:styleId="Listanumerowana">
    <w:name w:val="List Number"/>
    <w:basedOn w:val="Normalny"/>
    <w:pPr>
      <w:numPr>
        <w:numId w:val="14"/>
      </w:numPr>
    </w:pPr>
  </w:style>
  <w:style w:type="paragraph" w:styleId="Listanumerowan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numerowan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numerowan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numerowana5">
    <w:name w:val="List Number 5"/>
    <w:basedOn w:val="Normalny"/>
    <w:pPr>
      <w:numPr>
        <w:numId w:val="2"/>
      </w:numPr>
    </w:p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gwekwiadomoci">
    <w:name w:val="Message Header"/>
    <w:basedOn w:val="Norma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link w:val="WcicienormalneZnak"/>
    <w:pPr>
      <w:ind w:left="720"/>
    </w:pPr>
    <w:rPr>
      <w:lang w:eastAsia="x-none"/>
    </w:rPr>
  </w:style>
  <w:style w:type="paragraph" w:styleId="Nagweknotatki">
    <w:name w:val="Note Heading"/>
    <w:basedOn w:val="Normalny"/>
    <w:next w:val="Normalny"/>
  </w:style>
  <w:style w:type="paragraph" w:customStyle="1" w:styleId="NoteHead">
    <w:name w:val="NoteHead"/>
    <w:basedOn w:val="Norma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gwek4"/>
    <w:next w:val="Text4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</w:style>
  <w:style w:type="paragraph" w:styleId="Podpis">
    <w:name w:val="Signature"/>
    <w:basedOn w:val="Norma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ny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pPr>
      <w:ind w:left="240" w:hanging="240"/>
    </w:pPr>
  </w:style>
  <w:style w:type="paragraph" w:styleId="Spisilustracji">
    <w:name w:val="table of figures"/>
    <w:basedOn w:val="Normalny"/>
    <w:next w:val="Normalny"/>
    <w:semiHidden/>
    <w:pPr>
      <w:ind w:left="480" w:hanging="480"/>
    </w:pPr>
  </w:style>
  <w:style w:type="paragraph" w:styleId="Tytu">
    <w:name w:val="Title"/>
    <w:basedOn w:val="Normalny"/>
    <w:next w:val="SubTitle1"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pPr>
      <w:spacing w:before="120"/>
    </w:pPr>
    <w:rPr>
      <w:rFonts w:ascii="Arial" w:hAnsi="Arial"/>
      <w:b/>
    </w:rPr>
  </w:style>
  <w:style w:type="paragraph" w:styleId="Spistreci1">
    <w:name w:val="toc 1"/>
    <w:basedOn w:val="Normalny"/>
    <w:next w:val="Norma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pistreci3">
    <w:name w:val="toc 3"/>
    <w:basedOn w:val="Normalny"/>
    <w:next w:val="Norma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pistreci4">
    <w:name w:val="toc 4"/>
    <w:basedOn w:val="Normalny"/>
    <w:next w:val="Norma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paragraph" w:customStyle="1" w:styleId="YReferences">
    <w:name w:val="YReferences"/>
    <w:basedOn w:val="Normalny"/>
    <w:next w:val="Norma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pPr>
      <w:spacing w:after="480"/>
      <w:ind w:left="567" w:hanging="567"/>
      <w:jc w:val="left"/>
    </w:pPr>
  </w:style>
  <w:style w:type="paragraph" w:customStyle="1" w:styleId="ZCom">
    <w:name w:val="Z_Com"/>
    <w:basedOn w:val="Norma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cze">
    <w:name w:val="Hyperlink"/>
    <w:rsid w:val="006914AD"/>
    <w:rPr>
      <w:color w:val="0000FF"/>
      <w:u w:val="single"/>
    </w:rPr>
  </w:style>
  <w:style w:type="character" w:styleId="Odwoanieprzypisudolnego">
    <w:name w:val="footnote reference"/>
    <w:rsid w:val="00CD08CF"/>
    <w:rPr>
      <w:vertAlign w:val="superscript"/>
    </w:rPr>
  </w:style>
  <w:style w:type="table" w:styleId="redniasiatka3akcent2">
    <w:name w:val="Medium Grid 3 Accent 2"/>
    <w:basedOn w:val="Standardowy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Stopk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Stopk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StopkaZnak">
    <w:name w:val="Stopka Znak"/>
    <w:link w:val="Stopk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Stopk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Stopk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NagwekZnak">
    <w:name w:val="Nagłówek Znak"/>
    <w:link w:val="Nagwek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Wcicienormaln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WcicienormalneZnak">
    <w:name w:val="Wcięcie normalne Znak"/>
    <w:link w:val="Wcicienormalne"/>
    <w:rsid w:val="007A4813"/>
    <w:rPr>
      <w:sz w:val="24"/>
      <w:lang w:val="fr-FR"/>
    </w:rPr>
  </w:style>
  <w:style w:type="character" w:customStyle="1" w:styleId="Bulletpoint1Char">
    <w:name w:val="Bullet point1 Char"/>
    <w:basedOn w:val="WcicienormalneZnak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Wcicienormaln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-Siatka">
    <w:name w:val="Table Grid"/>
    <w:basedOn w:val="Standardowy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rdowy"/>
    <w:rsid w:val="00EF7057"/>
    <w:tblPr/>
  </w:style>
  <w:style w:type="table" w:styleId="Tabela-Elegancki">
    <w:name w:val="Table Elegant"/>
    <w:basedOn w:val="Standardowy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dokomentarza">
    <w:name w:val="annotation reference"/>
    <w:unhideWhenUsed/>
    <w:rsid w:val="00F0066C"/>
    <w:rPr>
      <w:sz w:val="16"/>
      <w:szCs w:val="16"/>
    </w:rPr>
  </w:style>
  <w:style w:type="character" w:customStyle="1" w:styleId="TekstkomentarzaZnak">
    <w:name w:val="Tekst komentarza Znak"/>
    <w:link w:val="Tekstkomentarz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ny"/>
    <w:next w:val="Tekstpodstawowy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kapitzlist">
    <w:name w:val="List Paragraph"/>
    <w:basedOn w:val="Norma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TematkomentarzaZnak">
    <w:name w:val="Temat komentarza Znak"/>
    <w:link w:val="Tematkomentarza"/>
    <w:uiPriority w:val="99"/>
    <w:rsid w:val="00BA290F"/>
    <w:rPr>
      <w:b/>
      <w:bCs/>
      <w:lang w:val="x-none" w:eastAsia="ar-SA"/>
    </w:rPr>
  </w:style>
  <w:style w:type="paragraph" w:styleId="Poprawk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UyteHipercz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gwek3Znak">
    <w:name w:val="Nagłówek 3 Znak"/>
    <w:link w:val="Nagwek3"/>
    <w:rsid w:val="005D5129"/>
    <w:rPr>
      <w:i/>
      <w:sz w:val="24"/>
      <w:lang w:val="fr-FR" w:eastAsia="en-US"/>
    </w:rPr>
  </w:style>
  <w:style w:type="character" w:styleId="Odwoanieprzypisukocowego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na.dachnowska@usz.edu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D0B8B5-A005-4766-9D5A-F21A0CBF7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2</TotalTime>
  <Pages>3</Pages>
  <Words>463</Words>
  <Characters>2903</Characters>
  <Application>Microsoft Office Word</Application>
  <DocSecurity>0</DocSecurity>
  <PresentationFormat>Microsoft Word 11.0</PresentationFormat>
  <Lines>24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3360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Żaklin Skokowska</cp:lastModifiedBy>
  <cp:revision>4</cp:revision>
  <cp:lastPrinted>2013-11-06T08:46:00Z</cp:lastPrinted>
  <dcterms:created xsi:type="dcterms:W3CDTF">2025-05-28T10:50:00Z</dcterms:created>
  <dcterms:modified xsi:type="dcterms:W3CDTF">2025-10-10T11:40:00Z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